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2B035" w14:textId="77777777" w:rsidR="00194DF6" w:rsidRDefault="00A645E3" w:rsidP="00A645E3">
      <w:bookmarkStart w:id="0" w:name="_GoBack"/>
      <w:bookmarkEnd w:id="0"/>
      <w:r>
        <w:rPr>
          <w:noProof/>
          <w:lang w:eastAsia="en-US"/>
        </w:rPr>
        <w:drawing>
          <wp:inline distT="0" distB="0" distL="0" distR="0" wp14:anchorId="2764FCBE" wp14:editId="6840CB74">
            <wp:extent cx="5943600" cy="1063890"/>
            <wp:effectExtent l="0" t="0" r="0" b="0"/>
            <wp:docPr id="2" name="Picture 2" descr="http://myownvoice.acapela-group.com/MyOwnVoice/img/my-own-voice_logo1-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ownvoice.acapela-group.com/MyOwnVoice/img/my-own-voice_logo1-tran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63890"/>
                    </a:xfrm>
                    <a:prstGeom prst="rect">
                      <a:avLst/>
                    </a:prstGeom>
                    <a:noFill/>
                    <a:ln>
                      <a:noFill/>
                    </a:ln>
                  </pic:spPr>
                </pic:pic>
              </a:graphicData>
            </a:graphic>
          </wp:inline>
        </w:drawing>
      </w:r>
    </w:p>
    <w:p w14:paraId="646ECE33" w14:textId="77777777" w:rsidR="00A645E3" w:rsidRDefault="00A032D0" w:rsidP="00A645E3">
      <w:pPr>
        <w:pStyle w:val="Rubrik1"/>
      </w:pPr>
      <w:r w:rsidRPr="00A032D0">
        <w:t>PICOMED – REGISTRATION INTERFACE</w:t>
      </w:r>
    </w:p>
    <w:p w14:paraId="09E9586B" w14:textId="77777777" w:rsidR="00A645E3" w:rsidRDefault="00A645E3" w:rsidP="00A032D0">
      <w:pPr>
        <w:jc w:val="center"/>
      </w:pPr>
      <w:r>
        <w:rPr>
          <w:noProof/>
          <w:lang w:eastAsia="en-US"/>
        </w:rPr>
        <w:drawing>
          <wp:inline distT="0" distB="0" distL="0" distR="0" wp14:anchorId="18CA1775" wp14:editId="1BF28FB7">
            <wp:extent cx="6010275" cy="431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13" t="8367" r="61378" b="27952"/>
                    <a:stretch/>
                  </pic:blipFill>
                  <pic:spPr bwMode="auto">
                    <a:xfrm>
                      <a:off x="0" y="0"/>
                      <a:ext cx="6049129" cy="4338904"/>
                    </a:xfrm>
                    <a:prstGeom prst="rect">
                      <a:avLst/>
                    </a:prstGeom>
                    <a:ln>
                      <a:noFill/>
                    </a:ln>
                    <a:extLst>
                      <a:ext uri="{53640926-AAD7-44D8-BBD7-CCE9431645EC}">
                        <a14:shadowObscured xmlns:a14="http://schemas.microsoft.com/office/drawing/2010/main"/>
                      </a:ext>
                    </a:extLst>
                  </pic:spPr>
                </pic:pic>
              </a:graphicData>
            </a:graphic>
          </wp:inline>
        </w:drawing>
      </w:r>
    </w:p>
    <w:p w14:paraId="57F1A4D6" w14:textId="77777777" w:rsidR="00E12E66" w:rsidRDefault="00E12E66" w:rsidP="005D0E99">
      <w:r>
        <w:t xml:space="preserve">PICOMED Registration Interface: </w:t>
      </w:r>
    </w:p>
    <w:p w14:paraId="6C4D86C6" w14:textId="77777777" w:rsidR="00E12E66" w:rsidRDefault="00B22BD5" w:rsidP="005D0E99">
      <w:hyperlink r:id="rId13" w:history="1">
        <w:r w:rsidR="00E12E66" w:rsidRPr="00290472">
          <w:rPr>
            <w:rStyle w:val="Hyperlnk"/>
          </w:rPr>
          <w:t>http://myownvoice.acapela-group.com/MyOwnVoice/picomed-register.jsp</w:t>
        </w:r>
      </w:hyperlink>
      <w:r w:rsidR="00E12E66">
        <w:t xml:space="preserve"> </w:t>
      </w:r>
    </w:p>
    <w:p w14:paraId="75383C62" w14:textId="77777777" w:rsidR="005D0E99" w:rsidRDefault="00A032D0" w:rsidP="005D0E99">
      <w:r>
        <w:t xml:space="preserve">Through this web page, PICOMED can create My Own Voice accounts directly. When the account is created, PICOMED must send an email to the final user with his username and default password (the user can change if after). The final user can then log on </w:t>
      </w:r>
      <w:r w:rsidR="005D0E99">
        <w:t xml:space="preserve">                                                         </w:t>
      </w:r>
    </w:p>
    <w:p w14:paraId="09716F85" w14:textId="77777777" w:rsidR="00A032D0" w:rsidRDefault="00B22BD5" w:rsidP="005D0E99">
      <w:pPr>
        <w:jc w:val="center"/>
      </w:pPr>
      <w:hyperlink r:id="rId14" w:history="1">
        <w:r w:rsidR="005D0E99" w:rsidRPr="00290472">
          <w:rPr>
            <w:rStyle w:val="Hyperlnk"/>
          </w:rPr>
          <w:t>http://myownvoice.acapela-group.com/MyOwnVoice/</w:t>
        </w:r>
      </w:hyperlink>
    </w:p>
    <w:p w14:paraId="5FCFF4CA" w14:textId="77777777" w:rsidR="005D0E99" w:rsidRDefault="005D0E99" w:rsidP="005D0E99">
      <w:r>
        <w:t>and start recordings his voice.</w:t>
      </w:r>
    </w:p>
    <w:p w14:paraId="47EEE16B" w14:textId="77777777" w:rsidR="005D0E99" w:rsidRDefault="005D0E99" w:rsidP="005D0E99"/>
    <w:p w14:paraId="324A9F43" w14:textId="77777777" w:rsidR="005D0E99" w:rsidRDefault="005D0E99" w:rsidP="005D0E99">
      <w:pPr>
        <w:pStyle w:val="Rubrik1"/>
      </w:pPr>
      <w:r>
        <w:t>Interface comments</w:t>
      </w:r>
    </w:p>
    <w:p w14:paraId="73CC9B90" w14:textId="77777777" w:rsidR="005D0E99" w:rsidRDefault="005D0E99" w:rsidP="005D0E99">
      <w:pPr>
        <w:jc w:val="both"/>
      </w:pPr>
      <w:r>
        <w:t>Last name and First name should only contain regular characters (no special characters, no accented letter). The username is automatically build based on Last name and First name. The username will also be the name of the voice.</w:t>
      </w:r>
    </w:p>
    <w:p w14:paraId="0B78D56F" w14:textId="77777777" w:rsidR="005D0E99" w:rsidRDefault="005D0E99" w:rsidP="005D0E99">
      <w:pPr>
        <w:jc w:val="both"/>
      </w:pPr>
      <w:r>
        <w:t xml:space="preserve">The Email is the email of the final user. </w:t>
      </w:r>
    </w:p>
    <w:p w14:paraId="35A0A904" w14:textId="77777777" w:rsidR="005D0E99" w:rsidRDefault="005D0E99" w:rsidP="005D0E99">
      <w:pPr>
        <w:jc w:val="both"/>
      </w:pPr>
      <w:r>
        <w:t xml:space="preserve">Finally, the languages selected are the one that the user will be allowed to record his voice. </w:t>
      </w:r>
    </w:p>
    <w:p w14:paraId="6F80BFF0" w14:textId="77777777" w:rsidR="00E12E66" w:rsidRDefault="00E12E66" w:rsidP="00E12E66">
      <w:pPr>
        <w:pStyle w:val="Rubrik1"/>
      </w:pPr>
      <w:r>
        <w:t>PICOMED Contact information</w:t>
      </w:r>
    </w:p>
    <w:p w14:paraId="395050F3" w14:textId="77777777" w:rsidR="00E12E66" w:rsidRDefault="00E12E66" w:rsidP="00E12E66">
      <w:pPr>
        <w:jc w:val="both"/>
      </w:pPr>
      <w:r>
        <w:t xml:space="preserve">During the starting phase of the recordings, Acapela engineer checks that the user is correctly recording the first sentences and that there is no sound quality issue. We will inform PICOMED of the result of this checking and PICOMED can then inform their user if they need to change something in their recording settings. </w:t>
      </w:r>
    </w:p>
    <w:p w14:paraId="593E505E" w14:textId="77777777" w:rsidR="00E12E66" w:rsidRDefault="00E12E66" w:rsidP="00E12E66">
      <w:pPr>
        <w:jc w:val="both"/>
      </w:pPr>
      <w:r>
        <w:t>Acapela will also inform PICOMED when a user has completed his voice recording and that the voices are available on the demo page of My Own Voice.</w:t>
      </w:r>
    </w:p>
    <w:p w14:paraId="469E1B09" w14:textId="77777777" w:rsidR="00E12E66" w:rsidRDefault="00E12E66" w:rsidP="00E12E66">
      <w:pPr>
        <w:jc w:val="both"/>
      </w:pPr>
      <w:r>
        <w:t>PICOMED contact mail:</w:t>
      </w:r>
    </w:p>
    <w:p w14:paraId="3A800FE5" w14:textId="77777777" w:rsidR="00E12E66" w:rsidRDefault="00E12E66" w:rsidP="00E12E66">
      <w:pPr>
        <w:jc w:val="both"/>
      </w:pPr>
    </w:p>
    <w:p w14:paraId="5DEEA60C" w14:textId="77777777" w:rsidR="00E12E66" w:rsidRPr="00E12E66" w:rsidRDefault="00E12E66" w:rsidP="00E12E66">
      <w:pPr>
        <w:jc w:val="both"/>
      </w:pPr>
    </w:p>
    <w:sectPr w:rsidR="00E12E66" w:rsidRPr="00E12E66" w:rsidSect="004E1AED">
      <w:footerReference w:type="default" r:id="rId15"/>
      <w:headerReference w:type="first" r:id="rId16"/>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9E7D9" w14:textId="77777777" w:rsidR="0021459C" w:rsidRDefault="0021459C">
      <w:pPr>
        <w:spacing w:after="0" w:line="240" w:lineRule="auto"/>
      </w:pPr>
      <w:r>
        <w:separator/>
      </w:r>
    </w:p>
  </w:endnote>
  <w:endnote w:type="continuationSeparator" w:id="0">
    <w:p w14:paraId="4655D7C8" w14:textId="77777777" w:rsidR="0021459C" w:rsidRDefault="0021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527538"/>
      <w:docPartObj>
        <w:docPartGallery w:val="Page Numbers (Bottom of Page)"/>
        <w:docPartUnique/>
      </w:docPartObj>
    </w:sdtPr>
    <w:sdtEndPr>
      <w:rPr>
        <w:noProof/>
      </w:rPr>
    </w:sdtEndPr>
    <w:sdtContent>
      <w:p w14:paraId="56A7968F" w14:textId="77777777" w:rsidR="004E1AED" w:rsidRDefault="004E1AED">
        <w:pPr>
          <w:pStyle w:val="Sidfot"/>
        </w:pPr>
        <w:r>
          <w:fldChar w:fldCharType="begin"/>
        </w:r>
        <w:r>
          <w:instrText xml:space="preserve"> PAGE   \* MERGEFORMAT </w:instrText>
        </w:r>
        <w:r>
          <w:fldChar w:fldCharType="separate"/>
        </w:r>
        <w:r w:rsidR="00B22BD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B478E" w14:textId="77777777" w:rsidR="0021459C" w:rsidRDefault="0021459C">
      <w:pPr>
        <w:spacing w:after="0" w:line="240" w:lineRule="auto"/>
      </w:pPr>
      <w:r>
        <w:separator/>
      </w:r>
    </w:p>
  </w:footnote>
  <w:footnote w:type="continuationSeparator" w:id="0">
    <w:p w14:paraId="6E0EF3D2" w14:textId="77777777" w:rsidR="0021459C" w:rsidRDefault="0021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0133" w14:textId="77777777" w:rsidR="00A645E3" w:rsidRDefault="00A645E3" w:rsidP="00A645E3">
    <w:pPr>
      <w:pStyle w:val="Sidhuvud"/>
    </w:pPr>
    <w:r w:rsidRPr="00A645E3">
      <w:rPr>
        <w:noProof/>
      </w:rPr>
      <w:drawing>
        <wp:inline distT="0" distB="0" distL="0" distR="0" wp14:anchorId="6D540F0F" wp14:editId="4CD29342">
          <wp:extent cx="1079500" cy="323850"/>
          <wp:effectExtent l="0" t="0" r="6350" b="0"/>
          <wp:docPr id="3" name="Picture 3" descr="My Own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Own Vo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3707" cy="328112"/>
                  </a:xfrm>
                  <a:prstGeom prst="rect">
                    <a:avLst/>
                  </a:prstGeom>
                  <a:noFill/>
                  <a:ln>
                    <a:noFill/>
                  </a:ln>
                </pic:spPr>
              </pic:pic>
            </a:graphicData>
          </a:graphic>
        </wp:inline>
      </w:drawing>
    </w:r>
    <w:r>
      <w:tab/>
    </w:r>
    <w:r>
      <w:tab/>
    </w:r>
    <w:r>
      <w:tab/>
    </w:r>
    <w:r>
      <w:tab/>
    </w:r>
    <w:r>
      <w:tab/>
    </w:r>
    <w:r>
      <w:tab/>
    </w:r>
    <w:r>
      <w:tab/>
    </w:r>
    <w:r>
      <w:tab/>
    </w:r>
    <w:r>
      <w:tab/>
      <w:t>2017.04.20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2"/>
  </w:num>
  <w:num w:numId="4">
    <w:abstractNumId w:val="11"/>
  </w:num>
  <w:num w:numId="5">
    <w:abstractNumId w:val="15"/>
  </w:num>
  <w:num w:numId="6">
    <w:abstractNumId w:val="16"/>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E3"/>
    <w:rsid w:val="00194DF6"/>
    <w:rsid w:val="0021459C"/>
    <w:rsid w:val="004E1AED"/>
    <w:rsid w:val="005C12A5"/>
    <w:rsid w:val="005D0E99"/>
    <w:rsid w:val="00A032D0"/>
    <w:rsid w:val="00A1310C"/>
    <w:rsid w:val="00A645E3"/>
    <w:rsid w:val="00B22BD5"/>
    <w:rsid w:val="00D47A97"/>
    <w:rsid w:val="00E12E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CCCF"/>
  <w15:docId w15:val="{9DBF0A10-1D68-4CDE-8DD2-90C068F4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D0E99"/>
    <w:rPr>
      <w:rFonts w:ascii="Verdana" w:hAnsi="Verdana"/>
      <w:sz w:val="24"/>
    </w:rPr>
  </w:style>
  <w:style w:type="paragraph" w:styleId="Rubrik1">
    <w:name w:val="heading 1"/>
    <w:basedOn w:val="Normal"/>
    <w:next w:val="Normal"/>
    <w:link w:val="Rubrik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Rubrik2">
    <w:name w:val="heading 2"/>
    <w:basedOn w:val="Normal"/>
    <w:next w:val="Normal"/>
    <w:link w:val="Rubrik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Rubrik3">
    <w:name w:val="heading 3"/>
    <w:basedOn w:val="Normal"/>
    <w:next w:val="Normal"/>
    <w:link w:val="Rubrik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Rubrik4">
    <w:name w:val="heading 4"/>
    <w:basedOn w:val="Normal"/>
    <w:next w:val="Normal"/>
    <w:link w:val="Rubrik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Rubrik5">
    <w:name w:val="heading 5"/>
    <w:basedOn w:val="Normal"/>
    <w:next w:val="Normal"/>
    <w:link w:val="Rubrik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Rubrik6">
    <w:name w:val="heading 6"/>
    <w:basedOn w:val="Normal"/>
    <w:next w:val="Normal"/>
    <w:link w:val="Rubrik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Rubrik7">
    <w:name w:val="heading 7"/>
    <w:basedOn w:val="Normal"/>
    <w:next w:val="Normal"/>
    <w:link w:val="Rubrik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Rubrik8">
    <w:name w:val="heading 8"/>
    <w:basedOn w:val="Normal"/>
    <w:next w:val="Normal"/>
    <w:link w:val="Rubrik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Rubrik9">
    <w:name w:val="heading 9"/>
    <w:basedOn w:val="Normal"/>
    <w:next w:val="Normal"/>
    <w:link w:val="Rubrik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Rubrik2Char">
    <w:name w:val="Rubrik 2 Char"/>
    <w:basedOn w:val="Standardstycketeckensnitt"/>
    <w:link w:val="Rubrik2"/>
    <w:uiPriority w:val="9"/>
    <w:rPr>
      <w:rFonts w:asciiTheme="majorHAnsi" w:eastAsiaTheme="majorEastAsia" w:hAnsiTheme="majorHAnsi" w:cstheme="majorBidi"/>
      <w:caps/>
      <w:spacing w:val="15"/>
      <w:shd w:val="clear" w:color="auto" w:fill="C9ECFC" w:themeFill="text2" w:themeFillTint="33"/>
    </w:rPr>
  </w:style>
  <w:style w:type="character" w:customStyle="1" w:styleId="Rubrik3Char">
    <w:name w:val="Rubrik 3 Char"/>
    <w:basedOn w:val="Standardstycketeckensnitt"/>
    <w:link w:val="Rubrik3"/>
    <w:uiPriority w:val="9"/>
    <w:rPr>
      <w:rFonts w:asciiTheme="majorHAnsi" w:eastAsiaTheme="majorEastAsia" w:hAnsiTheme="majorHAnsi" w:cstheme="majorBidi"/>
      <w:caps/>
      <w:color w:val="044D6E" w:themeColor="text2" w:themeShade="80"/>
      <w:spacing w:val="15"/>
    </w:rPr>
  </w:style>
  <w:style w:type="table" w:styleId="Tabellrutnt">
    <w:name w:val="Table Grid"/>
    <w:basedOn w:val="Normaltabel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Rubrik">
    <w:name w:val="Title"/>
    <w:basedOn w:val="Normal"/>
    <w:link w:val="Rubrik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RubrikChar">
    <w:name w:val="Rubrik Char"/>
    <w:basedOn w:val="Standardstycketeckensnitt"/>
    <w:link w:val="Rubrik"/>
    <w:uiPriority w:val="1"/>
    <w:rsid w:val="00A1310C"/>
    <w:rPr>
      <w:rFonts w:asciiTheme="majorHAnsi" w:eastAsiaTheme="majorEastAsia" w:hAnsiTheme="majorHAnsi" w:cstheme="majorBidi"/>
      <w:caps/>
      <w:color w:val="0673A5" w:themeColor="text2" w:themeShade="BF"/>
      <w:spacing w:val="10"/>
      <w:sz w:val="52"/>
      <w:szCs w:val="52"/>
    </w:rPr>
  </w:style>
  <w:style w:type="paragraph" w:styleId="Underrubrik">
    <w:name w:val="Subtitle"/>
    <w:basedOn w:val="Normal"/>
    <w:next w:val="Normal"/>
    <w:link w:val="UnderrubrikChar"/>
    <w:uiPriority w:val="11"/>
    <w:semiHidden/>
    <w:unhideWhenUsed/>
    <w:qFormat/>
    <w:rsid w:val="004E1AED"/>
    <w:pPr>
      <w:numPr>
        <w:ilvl w:val="1"/>
      </w:numPr>
      <w:spacing w:after="160"/>
    </w:pPr>
    <w:rPr>
      <w:color w:val="404040" w:themeColor="text1" w:themeTint="E6"/>
    </w:rPr>
  </w:style>
  <w:style w:type="character" w:customStyle="1" w:styleId="UnderrubrikChar">
    <w:name w:val="Underrubrik Char"/>
    <w:basedOn w:val="Standardstycketeckensnitt"/>
    <w:link w:val="Underrubrik"/>
    <w:uiPriority w:val="11"/>
    <w:semiHidden/>
    <w:rsid w:val="004E1AED"/>
    <w:rPr>
      <w:color w:val="404040" w:themeColor="text1" w:themeTint="E6"/>
    </w:rPr>
  </w:style>
  <w:style w:type="character" w:styleId="Starkbetoning">
    <w:name w:val="Intense Emphasis"/>
    <w:basedOn w:val="Standardstycketeckensnitt"/>
    <w:uiPriority w:val="21"/>
    <w:semiHidden/>
    <w:unhideWhenUsed/>
    <w:qFormat/>
    <w:rsid w:val="004E1AED"/>
    <w:rPr>
      <w:i/>
      <w:iCs/>
      <w:color w:val="806000" w:themeColor="accent1" w:themeShade="80"/>
    </w:rPr>
  </w:style>
  <w:style w:type="paragraph" w:styleId="Starktcitat">
    <w:name w:val="Intense Quote"/>
    <w:basedOn w:val="Normal"/>
    <w:next w:val="Normal"/>
    <w:link w:val="Starktcitat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StarktcitatChar">
    <w:name w:val="Starkt citat Char"/>
    <w:basedOn w:val="Standardstycketeckensnitt"/>
    <w:link w:val="Starktcitat"/>
    <w:uiPriority w:val="30"/>
    <w:semiHidden/>
    <w:rsid w:val="004E1AED"/>
    <w:rPr>
      <w:i/>
      <w:iCs/>
      <w:color w:val="806000" w:themeColor="accent1" w:themeShade="80"/>
    </w:rPr>
  </w:style>
  <w:style w:type="character" w:styleId="Starkreferens">
    <w:name w:val="Intense Reference"/>
    <w:basedOn w:val="Standardstycketeckensnitt"/>
    <w:uiPriority w:val="32"/>
    <w:semiHidden/>
    <w:unhideWhenUsed/>
    <w:qFormat/>
    <w:rsid w:val="004E1AED"/>
    <w:rPr>
      <w:b/>
      <w:bCs/>
      <w:caps w:val="0"/>
      <w:smallCaps/>
      <w:color w:val="806000" w:themeColor="accent1" w:themeShade="80"/>
      <w:spacing w:val="5"/>
    </w:rPr>
  </w:style>
  <w:style w:type="character" w:customStyle="1" w:styleId="Rubrik4Char">
    <w:name w:val="Rubrik 4 Char"/>
    <w:basedOn w:val="Standardstycketeckensnitt"/>
    <w:link w:val="Rubrik4"/>
    <w:uiPriority w:val="9"/>
    <w:rPr>
      <w:rFonts w:asciiTheme="majorHAnsi" w:eastAsiaTheme="majorEastAsia" w:hAnsiTheme="majorHAnsi" w:cstheme="majorBidi"/>
      <w:caps/>
      <w:color w:val="0673A5" w:themeColor="text2" w:themeShade="BF"/>
      <w:spacing w:val="10"/>
    </w:rPr>
  </w:style>
  <w:style w:type="character" w:customStyle="1" w:styleId="Rubrik5Char">
    <w:name w:val="Rubrik 5 Char"/>
    <w:basedOn w:val="Standardstycketeckensnitt"/>
    <w:link w:val="Rubrik5"/>
    <w:uiPriority w:val="9"/>
    <w:rPr>
      <w:rFonts w:asciiTheme="majorHAnsi" w:eastAsiaTheme="majorEastAsia" w:hAnsiTheme="majorHAnsi" w:cstheme="majorBidi"/>
      <w:caps/>
      <w:color w:val="0673A5" w:themeColor="text2" w:themeShade="BF"/>
      <w:spacing w:val="10"/>
    </w:rPr>
  </w:style>
  <w:style w:type="character" w:customStyle="1" w:styleId="Rubrik6Char">
    <w:name w:val="Rubrik 6 Char"/>
    <w:basedOn w:val="Standardstycketeckensnitt"/>
    <w:link w:val="Rubrik6"/>
    <w:uiPriority w:val="9"/>
    <w:rPr>
      <w:rFonts w:asciiTheme="majorHAnsi" w:eastAsiaTheme="majorEastAsia" w:hAnsiTheme="majorHAnsi" w:cstheme="majorBidi"/>
      <w:caps/>
      <w:color w:val="0673A5" w:themeColor="text2" w:themeShade="BF"/>
      <w:spacing w:val="10"/>
    </w:rPr>
  </w:style>
  <w:style w:type="character" w:customStyle="1" w:styleId="Rubrik7Char">
    <w:name w:val="Rubrik 7 Char"/>
    <w:basedOn w:val="Standardstycketeckensnitt"/>
    <w:link w:val="Rubrik7"/>
    <w:uiPriority w:val="9"/>
    <w:rPr>
      <w:rFonts w:asciiTheme="majorHAnsi" w:eastAsiaTheme="majorEastAsia" w:hAnsiTheme="majorHAnsi" w:cstheme="majorBidi"/>
      <w:caps/>
      <w:color w:val="0673A5" w:themeColor="text2" w:themeShade="BF"/>
      <w:spacing w:val="10"/>
    </w:rPr>
  </w:style>
  <w:style w:type="character" w:customStyle="1" w:styleId="Rubrik8Char">
    <w:name w:val="Rubrik 8 Char"/>
    <w:basedOn w:val="Standardstycketeckensnitt"/>
    <w:link w:val="Rubrik8"/>
    <w:uiPriority w:val="9"/>
    <w:semiHidden/>
    <w:rsid w:val="00D47A97"/>
    <w:rPr>
      <w:rFonts w:asciiTheme="majorHAnsi" w:eastAsiaTheme="majorEastAsia" w:hAnsiTheme="majorHAnsi" w:cstheme="majorBidi"/>
      <w:caps/>
      <w:spacing w:val="10"/>
      <w:szCs w:val="18"/>
    </w:rPr>
  </w:style>
  <w:style w:type="character" w:customStyle="1" w:styleId="Rubrik9Char">
    <w:name w:val="Rubrik 9 Char"/>
    <w:basedOn w:val="Standardstycketeckensnitt"/>
    <w:link w:val="Rubrik9"/>
    <w:uiPriority w:val="9"/>
    <w:semiHidden/>
    <w:rsid w:val="00D47A97"/>
    <w:rPr>
      <w:rFonts w:asciiTheme="majorHAnsi" w:eastAsiaTheme="majorEastAsia" w:hAnsiTheme="majorHAnsi" w:cstheme="majorBidi"/>
      <w:i/>
      <w:iCs/>
      <w:caps/>
      <w:spacing w:val="10"/>
      <w:szCs w:val="18"/>
    </w:rPr>
  </w:style>
  <w:style w:type="paragraph" w:styleId="Beskrivning">
    <w:name w:val="caption"/>
    <w:basedOn w:val="Normal"/>
    <w:next w:val="Normal"/>
    <w:uiPriority w:val="35"/>
    <w:semiHidden/>
    <w:unhideWhenUsed/>
    <w:qFormat/>
    <w:rsid w:val="00D47A97"/>
    <w:rPr>
      <w:b/>
      <w:bCs/>
      <w:color w:val="0673A5" w:themeColor="text2" w:themeShade="BF"/>
      <w:szCs w:val="16"/>
    </w:rPr>
  </w:style>
  <w:style w:type="paragraph" w:styleId="Innehllsfrteckningsrubrik">
    <w:name w:val="TOC Heading"/>
    <w:basedOn w:val="Rubrik1"/>
    <w:next w:val="Normal"/>
    <w:uiPriority w:val="39"/>
    <w:semiHidden/>
    <w:unhideWhenUsed/>
    <w:qFormat/>
    <w:pPr>
      <w:outlineLvl w:val="9"/>
    </w:pPr>
  </w:style>
  <w:style w:type="paragraph" w:styleId="Ballongtext">
    <w:name w:val="Balloon Text"/>
    <w:basedOn w:val="Normal"/>
    <w:link w:val="BallongtextChar"/>
    <w:uiPriority w:val="99"/>
    <w:semiHidden/>
    <w:unhideWhenUsed/>
    <w:rsid w:val="00D47A97"/>
    <w:pPr>
      <w:spacing w:before="0"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D47A97"/>
    <w:rPr>
      <w:rFonts w:ascii="Segoe UI" w:hAnsi="Segoe UI" w:cs="Segoe UI"/>
      <w:szCs w:val="18"/>
    </w:rPr>
  </w:style>
  <w:style w:type="paragraph" w:styleId="Brdtext3">
    <w:name w:val="Body Text 3"/>
    <w:basedOn w:val="Normal"/>
    <w:link w:val="Brdtext3Char"/>
    <w:uiPriority w:val="99"/>
    <w:semiHidden/>
    <w:unhideWhenUsed/>
    <w:rsid w:val="00D47A97"/>
    <w:pPr>
      <w:spacing w:after="120"/>
    </w:pPr>
    <w:rPr>
      <w:szCs w:val="16"/>
    </w:rPr>
  </w:style>
  <w:style w:type="character" w:customStyle="1" w:styleId="Brdtext3Char">
    <w:name w:val="Brödtext 3 Char"/>
    <w:basedOn w:val="Standardstycketeckensnitt"/>
    <w:link w:val="Brdtext3"/>
    <w:uiPriority w:val="99"/>
    <w:semiHidden/>
    <w:rsid w:val="00D47A97"/>
    <w:rPr>
      <w:szCs w:val="16"/>
    </w:rPr>
  </w:style>
  <w:style w:type="paragraph" w:styleId="Brdtextmedindrag3">
    <w:name w:val="Body Text Indent 3"/>
    <w:basedOn w:val="Normal"/>
    <w:link w:val="Brdtextmedindrag3Char"/>
    <w:uiPriority w:val="99"/>
    <w:semiHidden/>
    <w:unhideWhenUsed/>
    <w:rsid w:val="00D47A97"/>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D47A97"/>
    <w:rPr>
      <w:szCs w:val="16"/>
    </w:rPr>
  </w:style>
  <w:style w:type="character" w:styleId="Kommentarsreferens">
    <w:name w:val="annotation reference"/>
    <w:basedOn w:val="Standardstycketeckensnitt"/>
    <w:uiPriority w:val="99"/>
    <w:semiHidden/>
    <w:unhideWhenUsed/>
    <w:rsid w:val="00D47A97"/>
    <w:rPr>
      <w:sz w:val="22"/>
      <w:szCs w:val="16"/>
    </w:rPr>
  </w:style>
  <w:style w:type="paragraph" w:styleId="Kommentarer">
    <w:name w:val="annotation text"/>
    <w:basedOn w:val="Normal"/>
    <w:link w:val="KommentarerChar"/>
    <w:uiPriority w:val="99"/>
    <w:semiHidden/>
    <w:unhideWhenUsed/>
    <w:rsid w:val="00D47A97"/>
    <w:pPr>
      <w:spacing w:line="240" w:lineRule="auto"/>
    </w:pPr>
    <w:rPr>
      <w:szCs w:val="20"/>
    </w:rPr>
  </w:style>
  <w:style w:type="character" w:customStyle="1" w:styleId="KommentarerChar">
    <w:name w:val="Kommentarer Char"/>
    <w:basedOn w:val="Standardstycketeckensnitt"/>
    <w:link w:val="Kommentarer"/>
    <w:uiPriority w:val="99"/>
    <w:semiHidden/>
    <w:rsid w:val="00D47A97"/>
    <w:rPr>
      <w:szCs w:val="20"/>
    </w:rPr>
  </w:style>
  <w:style w:type="paragraph" w:styleId="Kommentarsmne">
    <w:name w:val="annotation subject"/>
    <w:basedOn w:val="Kommentarer"/>
    <w:next w:val="Kommentarer"/>
    <w:link w:val="KommentarsmneChar"/>
    <w:uiPriority w:val="99"/>
    <w:semiHidden/>
    <w:unhideWhenUsed/>
    <w:rsid w:val="00D47A97"/>
    <w:rPr>
      <w:b/>
      <w:bCs/>
    </w:rPr>
  </w:style>
  <w:style w:type="character" w:customStyle="1" w:styleId="KommentarsmneChar">
    <w:name w:val="Kommentarsämne Char"/>
    <w:basedOn w:val="KommentarerChar"/>
    <w:link w:val="Kommentarsmne"/>
    <w:uiPriority w:val="99"/>
    <w:semiHidden/>
    <w:rsid w:val="00D47A97"/>
    <w:rPr>
      <w:b/>
      <w:bCs/>
      <w:szCs w:val="20"/>
    </w:rPr>
  </w:style>
  <w:style w:type="paragraph" w:styleId="Dokumentversikt">
    <w:name w:val="Document Map"/>
    <w:basedOn w:val="Normal"/>
    <w:link w:val="DokumentversiktChar"/>
    <w:uiPriority w:val="99"/>
    <w:semiHidden/>
    <w:unhideWhenUsed/>
    <w:rsid w:val="00D47A97"/>
    <w:pPr>
      <w:spacing w:before="0" w:after="0" w:line="240" w:lineRule="auto"/>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D47A97"/>
    <w:rPr>
      <w:rFonts w:ascii="Segoe UI" w:hAnsi="Segoe UI" w:cs="Segoe UI"/>
      <w:szCs w:val="16"/>
    </w:rPr>
  </w:style>
  <w:style w:type="paragraph" w:styleId="Slutnotstext">
    <w:name w:val="endnote text"/>
    <w:basedOn w:val="Normal"/>
    <w:link w:val="SlutnotstextChar"/>
    <w:uiPriority w:val="99"/>
    <w:semiHidden/>
    <w:unhideWhenUsed/>
    <w:rsid w:val="00D47A97"/>
    <w:pPr>
      <w:spacing w:before="0" w:after="0" w:line="240" w:lineRule="auto"/>
    </w:pPr>
    <w:rPr>
      <w:szCs w:val="20"/>
    </w:rPr>
  </w:style>
  <w:style w:type="character" w:customStyle="1" w:styleId="SlutnotstextChar">
    <w:name w:val="Slutnotstext Char"/>
    <w:basedOn w:val="Standardstycketeckensnitt"/>
    <w:link w:val="Slutnotstext"/>
    <w:uiPriority w:val="99"/>
    <w:semiHidden/>
    <w:rsid w:val="00D47A97"/>
    <w:rPr>
      <w:szCs w:val="20"/>
    </w:rPr>
  </w:style>
  <w:style w:type="paragraph" w:styleId="Avsndaradress-brev">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D47A97"/>
    <w:pPr>
      <w:spacing w:before="0" w:after="0" w:line="240" w:lineRule="auto"/>
    </w:pPr>
    <w:rPr>
      <w:szCs w:val="20"/>
    </w:rPr>
  </w:style>
  <w:style w:type="character" w:customStyle="1" w:styleId="FotnotstextChar">
    <w:name w:val="Fotnotstext Char"/>
    <w:basedOn w:val="Standardstycketeckensnitt"/>
    <w:link w:val="Fotnotstext"/>
    <w:uiPriority w:val="99"/>
    <w:semiHidden/>
    <w:rsid w:val="00D47A97"/>
    <w:rPr>
      <w:szCs w:val="20"/>
    </w:rPr>
  </w:style>
  <w:style w:type="character" w:styleId="HTML-kod">
    <w:name w:val="HTML Code"/>
    <w:basedOn w:val="Standardstycketeckensnitt"/>
    <w:uiPriority w:val="99"/>
    <w:semiHidden/>
    <w:unhideWhenUsed/>
    <w:rsid w:val="00D47A97"/>
    <w:rPr>
      <w:rFonts w:ascii="Consolas" w:hAnsi="Consolas"/>
      <w:sz w:val="22"/>
      <w:szCs w:val="20"/>
    </w:rPr>
  </w:style>
  <w:style w:type="character" w:styleId="HTML-tangentbord">
    <w:name w:val="HTML Keyboard"/>
    <w:basedOn w:val="Standardstycketeckensnitt"/>
    <w:uiPriority w:val="99"/>
    <w:semiHidden/>
    <w:unhideWhenUsed/>
    <w:rsid w:val="00D47A97"/>
    <w:rPr>
      <w:rFonts w:ascii="Consolas" w:hAnsi="Consolas"/>
      <w:sz w:val="22"/>
      <w:szCs w:val="20"/>
    </w:rPr>
  </w:style>
  <w:style w:type="paragraph" w:styleId="HTML-frformaterad">
    <w:name w:val="HTML Preformatted"/>
    <w:basedOn w:val="Normal"/>
    <w:link w:val="HTML-frformateradChar"/>
    <w:uiPriority w:val="99"/>
    <w:semiHidden/>
    <w:unhideWhenUsed/>
    <w:rsid w:val="00D47A97"/>
    <w:pPr>
      <w:spacing w:before="0" w:after="0" w:line="240" w:lineRule="auto"/>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D47A97"/>
    <w:rPr>
      <w:rFonts w:ascii="Consolas" w:hAnsi="Consolas"/>
      <w:szCs w:val="20"/>
    </w:rPr>
  </w:style>
  <w:style w:type="character" w:styleId="HTML-skrivmaskin">
    <w:name w:val="HTML Typewriter"/>
    <w:basedOn w:val="Standardstycketeckensnitt"/>
    <w:uiPriority w:val="99"/>
    <w:semiHidden/>
    <w:unhideWhenUsed/>
    <w:rsid w:val="00D47A97"/>
    <w:rPr>
      <w:rFonts w:ascii="Consolas" w:hAnsi="Consolas"/>
      <w:sz w:val="22"/>
      <w:szCs w:val="20"/>
    </w:rPr>
  </w:style>
  <w:style w:type="paragraph" w:styleId="Makrotext">
    <w:name w:val="macro"/>
    <w:link w:val="Mak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D47A97"/>
    <w:rPr>
      <w:rFonts w:ascii="Consolas" w:hAnsi="Consolas"/>
      <w:szCs w:val="20"/>
    </w:rPr>
  </w:style>
  <w:style w:type="paragraph" w:styleId="Oformateradtext">
    <w:name w:val="Plain Text"/>
    <w:basedOn w:val="Normal"/>
    <w:link w:val="OformateradtextChar"/>
    <w:uiPriority w:val="99"/>
    <w:semiHidden/>
    <w:unhideWhenUsed/>
    <w:rsid w:val="00D47A97"/>
    <w:pPr>
      <w:spacing w:before="0"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D47A97"/>
    <w:rPr>
      <w:rFonts w:ascii="Consolas" w:hAnsi="Consolas"/>
      <w:szCs w:val="21"/>
    </w:rPr>
  </w:style>
  <w:style w:type="paragraph" w:styleId="Indragetstycke">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tshllartext">
    <w:name w:val="Placeholder Text"/>
    <w:basedOn w:val="Standardstycketeckensnitt"/>
    <w:uiPriority w:val="99"/>
    <w:semiHidden/>
    <w:rsid w:val="00A1310C"/>
    <w:rPr>
      <w:color w:val="3C3C3C" w:themeColor="background2" w:themeShade="40"/>
    </w:rPr>
  </w:style>
  <w:style w:type="paragraph" w:styleId="Sidhuvud">
    <w:name w:val="header"/>
    <w:basedOn w:val="Normal"/>
    <w:link w:val="SidhuvudChar"/>
    <w:uiPriority w:val="99"/>
    <w:unhideWhenUsed/>
    <w:rsid w:val="004E1AED"/>
    <w:pPr>
      <w:spacing w:before="0" w:after="0" w:line="240" w:lineRule="auto"/>
    </w:pPr>
  </w:style>
  <w:style w:type="character" w:customStyle="1" w:styleId="SidhuvudChar">
    <w:name w:val="Sidhuvud Char"/>
    <w:basedOn w:val="Standardstycketeckensnitt"/>
    <w:link w:val="Sidhuvud"/>
    <w:uiPriority w:val="99"/>
    <w:rsid w:val="004E1AED"/>
  </w:style>
  <w:style w:type="paragraph" w:styleId="Sidfot">
    <w:name w:val="footer"/>
    <w:basedOn w:val="Normal"/>
    <w:link w:val="SidfotChar"/>
    <w:uiPriority w:val="99"/>
    <w:unhideWhenUsed/>
    <w:rsid w:val="004E1AED"/>
    <w:pPr>
      <w:spacing w:before="0" w:after="0" w:line="240" w:lineRule="auto"/>
    </w:pPr>
  </w:style>
  <w:style w:type="character" w:customStyle="1" w:styleId="SidfotChar">
    <w:name w:val="Sidfot Char"/>
    <w:basedOn w:val="Standardstycketeckensnitt"/>
    <w:link w:val="Sidfot"/>
    <w:uiPriority w:val="99"/>
    <w:rsid w:val="004E1AED"/>
  </w:style>
  <w:style w:type="character" w:styleId="Hyperlnk">
    <w:name w:val="Hyperlink"/>
    <w:basedOn w:val="Standardstycketeckensnitt"/>
    <w:uiPriority w:val="99"/>
    <w:unhideWhenUsed/>
    <w:rsid w:val="00A645E3"/>
    <w:rPr>
      <w:color w:val="005DBA" w:themeColor="hyperlink"/>
      <w:u w:val="single"/>
    </w:rPr>
  </w:style>
  <w:style w:type="character" w:styleId="Nmn">
    <w:name w:val="Mention"/>
    <w:basedOn w:val="Standardstycketeckensnitt"/>
    <w:uiPriority w:val="99"/>
    <w:semiHidden/>
    <w:unhideWhenUsed/>
    <w:rsid w:val="00A645E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yownvoice.acapela-group.com/MyOwnVoice/picomed-register.jsp"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yownvoice.acapela-group.com/MyOwnVo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frere\AppData\Roaming\Microsoft\Templates\Banded%20design%20(blank)(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903B9777D612D4C8569C193760B7B33" ma:contentTypeVersion="4" ma:contentTypeDescription="Skapa ett nytt dokument." ma:contentTypeScope="" ma:versionID="ba8378971ecd267ac128793d0da0a6fe">
  <xsd:schema xmlns:xsd="http://www.w3.org/2001/XMLSchema" xmlns:xs="http://www.w3.org/2001/XMLSchema" xmlns:p="http://schemas.microsoft.com/office/2006/metadata/properties" xmlns:ns2="4df780d8-2d5b-44e3-81eb-7569a4300e19" xmlns:ns3="b2818087-162e-4a36-892a-08f8cc552f7c" targetNamespace="http://schemas.microsoft.com/office/2006/metadata/properties" ma:root="true" ma:fieldsID="e9c51721b4c6581f7d5585377b85ee85" ns2:_="" ns3:_="">
    <xsd:import namespace="4df780d8-2d5b-44e3-81eb-7569a4300e19"/>
    <xsd:import namespace="b2818087-162e-4a36-892a-08f8cc552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780d8-2d5b-44e3-81eb-7569a4300e19"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18087-162e-4a36-892a-08f8cc552f7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3AE4ADC-D632-40A7-A0C1-0481BB069C4F}">
  <ds:schemaRefs>
    <ds:schemaRef ds:uri="http://schemas.openxmlformats.org/package/2006/metadata/core-properties"/>
    <ds:schemaRef ds:uri="4df780d8-2d5b-44e3-81eb-7569a4300e1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E3157AC2-0B65-45C5-B401-385AD4DE0CBE}"/>
</file>

<file path=customXml/itemProps3.xml><?xml version="1.0" encoding="utf-8"?>
<ds:datastoreItem xmlns:ds="http://schemas.openxmlformats.org/officeDocument/2006/customXml" ds:itemID="{346F5C05-A95E-4F48-B156-037CA5134F34}">
  <ds:schemaRefs>
    <ds:schemaRef ds:uri="http://schemas.microsoft.com/sharepoint/v3/contenttype/forms"/>
  </ds:schemaRefs>
</ds:datastoreItem>
</file>

<file path=customXml/itemProps4.xml><?xml version="1.0" encoding="utf-8"?>
<ds:datastoreItem xmlns:ds="http://schemas.openxmlformats.org/officeDocument/2006/customXml" ds:itemID="{20B8F98C-3807-4C96-BF2E-DF59B2768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(blank)(2)</Template>
  <TotalTime>1</TotalTime>
  <Pages>2</Pages>
  <Words>251</Words>
  <Characters>1335</Characters>
  <Application>Microsoft Office Word</Application>
  <DocSecurity>4</DocSecurity>
  <Lines>11</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fabrice fm. malfrere</dc:creator>
  <cp:lastModifiedBy>erik.korteback@outlook.com</cp:lastModifiedBy>
  <cp:revision>2</cp:revision>
  <dcterms:created xsi:type="dcterms:W3CDTF">2017-05-16T12:43:00Z</dcterms:created>
  <dcterms:modified xsi:type="dcterms:W3CDTF">2017-05-16T12:43:00Z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0x0101007903B9777D612D4C8569C193760B7B33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